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5F929" w14:textId="77777777" w:rsidR="002F6F55" w:rsidRDefault="002F6F55" w:rsidP="002F6F55">
      <w:pPr>
        <w:tabs>
          <w:tab w:val="left" w:pos="142"/>
        </w:tabs>
        <w:ind w:left="5664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nr 3 - Wzór umowy</w:t>
      </w:r>
    </w:p>
    <w:p w14:paraId="69047BE6" w14:textId="7818CECF" w:rsidR="002F6F55" w:rsidRPr="0096163F" w:rsidRDefault="002F6F55" w:rsidP="002F6F55">
      <w:pPr>
        <w:ind w:left="5664"/>
        <w:jc w:val="right"/>
        <w:rPr>
          <w:rFonts w:asciiTheme="minorHAnsi" w:hAnsiTheme="minorHAnsi"/>
          <w:i/>
          <w:sz w:val="22"/>
          <w:szCs w:val="22"/>
        </w:rPr>
      </w:pPr>
      <w:r w:rsidRPr="0096163F">
        <w:rPr>
          <w:rFonts w:asciiTheme="minorHAnsi" w:hAnsiTheme="minorHAnsi"/>
          <w:i/>
          <w:sz w:val="22"/>
          <w:szCs w:val="22"/>
        </w:rPr>
        <w:t>do</w:t>
      </w:r>
      <w:r>
        <w:rPr>
          <w:rFonts w:asciiTheme="minorHAnsi" w:hAnsiTheme="minorHAnsi"/>
          <w:i/>
          <w:sz w:val="22"/>
          <w:szCs w:val="22"/>
        </w:rPr>
        <w:t xml:space="preserve"> Zap</w:t>
      </w:r>
      <w:r w:rsidR="002F60F4">
        <w:rPr>
          <w:rFonts w:asciiTheme="minorHAnsi" w:hAnsiTheme="minorHAnsi"/>
          <w:i/>
          <w:sz w:val="22"/>
          <w:szCs w:val="22"/>
        </w:rPr>
        <w:t>ytania ofertowego S</w:t>
      </w:r>
      <w:r w:rsidR="00DF232B">
        <w:rPr>
          <w:rFonts w:asciiTheme="minorHAnsi" w:hAnsiTheme="minorHAnsi"/>
          <w:i/>
          <w:sz w:val="22"/>
          <w:szCs w:val="22"/>
        </w:rPr>
        <w:t>Z</w:t>
      </w:r>
      <w:r w:rsidR="002F60F4">
        <w:rPr>
          <w:rFonts w:asciiTheme="minorHAnsi" w:hAnsiTheme="minorHAnsi"/>
          <w:i/>
          <w:sz w:val="22"/>
          <w:szCs w:val="22"/>
        </w:rPr>
        <w:t>P.225-</w:t>
      </w:r>
      <w:r w:rsidR="00A80B8D">
        <w:rPr>
          <w:rFonts w:asciiTheme="minorHAnsi" w:hAnsiTheme="minorHAnsi"/>
          <w:i/>
          <w:sz w:val="22"/>
          <w:szCs w:val="22"/>
        </w:rPr>
        <w:t>10.</w:t>
      </w:r>
      <w:r w:rsidR="002F60F4">
        <w:rPr>
          <w:rFonts w:asciiTheme="minorHAnsi" w:hAnsiTheme="minorHAnsi"/>
          <w:i/>
          <w:sz w:val="22"/>
          <w:szCs w:val="22"/>
        </w:rPr>
        <w:t>2024</w:t>
      </w:r>
    </w:p>
    <w:p w14:paraId="6C1216DF" w14:textId="77777777" w:rsidR="002F6F55" w:rsidRDefault="002F6F55" w:rsidP="002F6F55">
      <w:pPr>
        <w:tabs>
          <w:tab w:val="left" w:pos="142"/>
        </w:tabs>
        <w:jc w:val="both"/>
        <w:rPr>
          <w:rFonts w:asciiTheme="minorHAnsi" w:hAnsiTheme="minorHAnsi"/>
          <w:color w:val="1D1B11"/>
          <w:sz w:val="22"/>
          <w:szCs w:val="22"/>
        </w:rPr>
      </w:pPr>
    </w:p>
    <w:p w14:paraId="0D044D92" w14:textId="77777777" w:rsidR="002F6F55" w:rsidRPr="00B07EE8" w:rsidRDefault="002F6F55" w:rsidP="002F6F55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B07EE8">
        <w:rPr>
          <w:rFonts w:asciiTheme="minorHAnsi" w:hAnsiTheme="minorHAnsi"/>
          <w:b/>
          <w:color w:val="1D1B11"/>
          <w:sz w:val="22"/>
          <w:szCs w:val="22"/>
        </w:rPr>
        <w:t xml:space="preserve">Umowa nr </w:t>
      </w:r>
    </w:p>
    <w:p w14:paraId="79208485" w14:textId="77777777" w:rsidR="002F6F55" w:rsidRPr="00B07EE8" w:rsidRDefault="002F6F55" w:rsidP="002F6F55">
      <w:pPr>
        <w:jc w:val="center"/>
        <w:rPr>
          <w:rFonts w:asciiTheme="minorHAnsi" w:hAnsiTheme="minorHAnsi"/>
          <w:b/>
          <w:color w:val="1D1B11"/>
          <w:sz w:val="22"/>
          <w:szCs w:val="22"/>
        </w:rPr>
      </w:pPr>
      <w:r>
        <w:rPr>
          <w:rFonts w:asciiTheme="minorHAnsi" w:hAnsiTheme="minorHAnsi"/>
          <w:b/>
          <w:color w:val="1D1B11"/>
          <w:sz w:val="22"/>
          <w:szCs w:val="22"/>
        </w:rPr>
        <w:t>SZ</w:t>
      </w:r>
      <w:r w:rsidRPr="00B07EE8">
        <w:rPr>
          <w:rFonts w:asciiTheme="minorHAnsi" w:hAnsiTheme="minorHAnsi"/>
          <w:b/>
          <w:color w:val="1D1B11"/>
          <w:sz w:val="22"/>
          <w:szCs w:val="22"/>
        </w:rPr>
        <w:t>P………………….</w:t>
      </w:r>
    </w:p>
    <w:p w14:paraId="6F88E224" w14:textId="77777777" w:rsidR="002F6F55" w:rsidRPr="00B07EE8" w:rsidRDefault="002F6F55" w:rsidP="002F6F55">
      <w:pPr>
        <w:rPr>
          <w:rFonts w:asciiTheme="minorHAnsi" w:hAnsiTheme="minorHAnsi"/>
          <w:sz w:val="22"/>
          <w:szCs w:val="22"/>
        </w:rPr>
      </w:pPr>
    </w:p>
    <w:p w14:paraId="71587AC8" w14:textId="2643C726" w:rsidR="002F60F4" w:rsidRPr="00237F30" w:rsidRDefault="002F60F4" w:rsidP="002F60F4">
      <w:pPr>
        <w:suppressAutoHyphens/>
        <w:spacing w:after="160" w:line="276" w:lineRule="auto"/>
        <w:jc w:val="both"/>
        <w:rPr>
          <w:rFonts w:ascii="Calibri" w:eastAsia="Calibri" w:hAnsi="Calibri"/>
          <w:sz w:val="22"/>
          <w:szCs w:val="22"/>
          <w:lang w:eastAsia="ar-SA"/>
        </w:rPr>
      </w:pPr>
      <w:r w:rsidRPr="00237F30">
        <w:rPr>
          <w:rFonts w:ascii="Calibri" w:eastAsia="Calibri" w:hAnsi="Calibri"/>
          <w:sz w:val="22"/>
          <w:szCs w:val="22"/>
          <w:lang w:eastAsia="ar-SA"/>
        </w:rPr>
        <w:t>zawarta w dniu ….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 xml:space="preserve">w wyniku postępowania ofertowego nr </w:t>
      </w:r>
      <w:r w:rsidR="00DF232B" w:rsidRPr="00DF232B">
        <w:rPr>
          <w:rFonts w:ascii="Calibri" w:eastAsia="Calibri" w:hAnsi="Calibri"/>
          <w:b/>
          <w:bCs/>
          <w:sz w:val="22"/>
          <w:szCs w:val="22"/>
          <w:lang w:eastAsia="ar-SA"/>
        </w:rPr>
        <w:t>SZP.225-10.2024</w:t>
      </w:r>
      <w:r w:rsidRPr="00237F30">
        <w:rPr>
          <w:rFonts w:ascii="Calibri" w:eastAsia="Calibri" w:hAnsi="Calibri"/>
          <w:b/>
          <w:sz w:val="22"/>
          <w:szCs w:val="22"/>
          <w:lang w:eastAsia="ar-SA"/>
        </w:rPr>
        <w:t xml:space="preserve"> </w:t>
      </w:r>
      <w:r w:rsidRPr="00237F30">
        <w:rPr>
          <w:rFonts w:ascii="Calibri" w:eastAsia="Calibri" w:hAnsi="Calibri"/>
          <w:sz w:val="22"/>
          <w:szCs w:val="22"/>
          <w:lang w:eastAsia="ar-SA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6A6B46A9" w14:textId="77777777" w:rsidR="002F60F4" w:rsidRPr="00EB5A8A" w:rsidRDefault="002F60F4" w:rsidP="002F60F4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3082B2EA" w14:textId="77777777" w:rsidR="002F60F4" w:rsidRPr="00EB5A8A" w:rsidRDefault="002F60F4" w:rsidP="002F60F4">
      <w:pPr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EB5A8A">
        <w:rPr>
          <w:rFonts w:asciiTheme="minorHAnsi" w:hAnsiTheme="minorHAnsi"/>
          <w:b/>
          <w:sz w:val="22"/>
          <w:szCs w:val="22"/>
        </w:rPr>
        <w:t xml:space="preserve">Wojewódzką Stacją Pogotowia Ratunkowego </w:t>
      </w:r>
      <w:r w:rsidRPr="00EB5A8A">
        <w:rPr>
          <w:rFonts w:asciiTheme="minorHAnsi" w:hAnsiTheme="minorHAnsi"/>
          <w:color w:val="000000"/>
          <w:sz w:val="22"/>
          <w:szCs w:val="22"/>
        </w:rPr>
        <w:t>z siedzibą w Olsztynie,</w:t>
      </w:r>
      <w:r w:rsidRPr="00EB5A8A">
        <w:rPr>
          <w:rFonts w:asciiTheme="minorHAnsi" w:hAnsiTheme="minorHAnsi"/>
          <w:sz w:val="22"/>
          <w:szCs w:val="22"/>
        </w:rPr>
        <w:t xml:space="preserve"> ul. </w:t>
      </w:r>
      <w:r>
        <w:rPr>
          <w:rFonts w:asciiTheme="minorHAnsi" w:hAnsiTheme="minorHAnsi"/>
          <w:sz w:val="22"/>
          <w:szCs w:val="22"/>
        </w:rPr>
        <w:t>Pstrowskiego 28b</w:t>
      </w:r>
      <w:r w:rsidRPr="00EB5A8A">
        <w:rPr>
          <w:rFonts w:asciiTheme="minorHAnsi" w:hAnsiTheme="minorHAnsi"/>
          <w:sz w:val="22"/>
          <w:szCs w:val="22"/>
        </w:rPr>
        <w:t xml:space="preserve">, </w:t>
      </w:r>
      <w:r w:rsidRPr="00EB5A8A">
        <w:rPr>
          <w:rFonts w:asciiTheme="minorHAnsi" w:hAnsiTheme="minorHAnsi"/>
          <w:color w:val="000000"/>
          <w:sz w:val="22"/>
          <w:szCs w:val="22"/>
        </w:rPr>
        <w:br/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EB5A8A">
        <w:rPr>
          <w:rFonts w:asciiTheme="minorHAnsi" w:hAnsiTheme="minorHAnsi"/>
          <w:sz w:val="22"/>
          <w:szCs w:val="22"/>
        </w:rPr>
        <w:t xml:space="preserve">,  NIP: 7392972605, REGON: 511332933 zwaną w treści umowy Zamawiającym, w imieniu i na rzecz której działa </w:t>
      </w:r>
      <w:r w:rsidRPr="00EB5A8A">
        <w:rPr>
          <w:rFonts w:asciiTheme="minorHAnsi" w:hAnsiTheme="minorHAnsi"/>
          <w:b/>
          <w:sz w:val="22"/>
          <w:szCs w:val="22"/>
        </w:rPr>
        <w:t>Marek Myszkowski - Dyrektor</w:t>
      </w:r>
    </w:p>
    <w:p w14:paraId="2116759B" w14:textId="77777777" w:rsidR="0042437E" w:rsidRPr="0042437E" w:rsidRDefault="0042437E" w:rsidP="0042437E">
      <w:pPr>
        <w:spacing w:line="276" w:lineRule="auto"/>
        <w:rPr>
          <w:rFonts w:ascii="Calibri" w:hAnsi="Calibri"/>
          <w:sz w:val="22"/>
        </w:rPr>
      </w:pPr>
      <w:r w:rsidRPr="0042437E">
        <w:rPr>
          <w:rFonts w:ascii="Calibri" w:hAnsi="Calibri"/>
          <w:sz w:val="22"/>
        </w:rPr>
        <w:t>a</w:t>
      </w:r>
    </w:p>
    <w:p w14:paraId="75AA706E" w14:textId="77777777" w:rsidR="0042437E" w:rsidRPr="0042437E" w:rsidRDefault="0042437E" w:rsidP="0042437E">
      <w:pPr>
        <w:rPr>
          <w:rFonts w:ascii="Calibri" w:hAnsi="Calibri"/>
          <w:sz w:val="22"/>
        </w:rPr>
      </w:pPr>
      <w:r w:rsidRPr="0042437E">
        <w:rPr>
          <w:rFonts w:ascii="Calibri" w:hAnsi="Calibri"/>
          <w:sz w:val="22"/>
        </w:rPr>
        <w:t>……………….</w:t>
      </w:r>
    </w:p>
    <w:p w14:paraId="26A823D9" w14:textId="77777777" w:rsidR="0042437E" w:rsidRPr="0042437E" w:rsidRDefault="0042437E" w:rsidP="0042437E">
      <w:pPr>
        <w:rPr>
          <w:rFonts w:ascii="Calibri" w:hAnsi="Calibri"/>
          <w:sz w:val="22"/>
        </w:rPr>
      </w:pPr>
      <w:r w:rsidRPr="0042437E">
        <w:rPr>
          <w:rFonts w:ascii="Calibri" w:hAnsi="Calibri"/>
          <w:sz w:val="22"/>
        </w:rPr>
        <w:t>zwaną dalej: „Wykonawcą”</w:t>
      </w:r>
    </w:p>
    <w:p w14:paraId="1B74074A" w14:textId="77777777" w:rsidR="0042437E" w:rsidRPr="0042437E" w:rsidRDefault="0042437E" w:rsidP="0042437E">
      <w:pPr>
        <w:rPr>
          <w:rFonts w:ascii="Calibri" w:hAnsi="Calibri"/>
          <w:sz w:val="22"/>
        </w:rPr>
      </w:pPr>
      <w:r w:rsidRPr="0042437E">
        <w:rPr>
          <w:rFonts w:ascii="Calibri" w:hAnsi="Calibri"/>
          <w:sz w:val="22"/>
        </w:rPr>
        <w:t>reprezentowaną przez: …….</w:t>
      </w:r>
    </w:p>
    <w:p w14:paraId="4D4851FC" w14:textId="77777777" w:rsidR="006F22BB" w:rsidRPr="00934388" w:rsidRDefault="006F22BB" w:rsidP="006F22BB">
      <w:pPr>
        <w:autoSpaceDE w:val="0"/>
        <w:autoSpaceDN w:val="0"/>
        <w:adjustRightInd w:val="0"/>
        <w:jc w:val="center"/>
        <w:rPr>
          <w:rFonts w:asciiTheme="minorHAnsi" w:hAnsiTheme="minorHAnsi"/>
          <w:bCs/>
          <w:sz w:val="22"/>
          <w:szCs w:val="22"/>
        </w:rPr>
      </w:pPr>
    </w:p>
    <w:p w14:paraId="6A7E21E9" w14:textId="77777777" w:rsidR="00271C33" w:rsidRPr="00934388" w:rsidRDefault="00271C33" w:rsidP="00271C33">
      <w:pPr>
        <w:jc w:val="center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§1</w:t>
      </w:r>
    </w:p>
    <w:p w14:paraId="03E7E108" w14:textId="77777777" w:rsidR="00271C33" w:rsidRPr="00934388" w:rsidRDefault="00271C33" w:rsidP="004A7B92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Przedmiotem umowy jest wykonanie, sprzedaż i sukcesywna dostawa druków akcydensowych oraz  medycznych dla Wojewódzkiej Stacji Pogotowia Ratunkowego w Olsztynie zgodnie z opisem przedmiotu zamówien</w:t>
      </w:r>
      <w:r w:rsidR="0054748C" w:rsidRPr="00934388">
        <w:rPr>
          <w:rFonts w:asciiTheme="minorHAnsi" w:hAnsiTheme="minorHAnsi"/>
          <w:sz w:val="22"/>
          <w:szCs w:val="22"/>
        </w:rPr>
        <w:t>ia – załącznikiem nr 1 do umowy oraz formularzem cenowym (ofertą wykonawcy) – załącznikiem nr 2 do umowy.</w:t>
      </w:r>
    </w:p>
    <w:p w14:paraId="71B0AD45" w14:textId="77777777" w:rsidR="00271C33" w:rsidRPr="00934388" w:rsidRDefault="00271C33" w:rsidP="004A7B92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 xml:space="preserve">Wykonawca gwarantuje stałość cen przez okres obowiązywania umowy (wykonanie, sprzedaż </w:t>
      </w:r>
      <w:r w:rsidRPr="00934388">
        <w:rPr>
          <w:rFonts w:asciiTheme="minorHAnsi" w:hAnsiTheme="minorHAnsi"/>
          <w:sz w:val="22"/>
          <w:szCs w:val="22"/>
        </w:rPr>
        <w:br/>
        <w:t>i dostarczenie), zgodnie z formularzem cenowym</w:t>
      </w:r>
      <w:r w:rsidR="0054748C" w:rsidRPr="00934388">
        <w:rPr>
          <w:rFonts w:asciiTheme="minorHAnsi" w:hAnsiTheme="minorHAnsi"/>
          <w:sz w:val="22"/>
          <w:szCs w:val="22"/>
        </w:rPr>
        <w:t xml:space="preserve">  (</w:t>
      </w:r>
      <w:r w:rsidRPr="00934388">
        <w:rPr>
          <w:rFonts w:asciiTheme="minorHAnsi" w:hAnsiTheme="minorHAnsi"/>
          <w:sz w:val="22"/>
          <w:szCs w:val="22"/>
        </w:rPr>
        <w:t xml:space="preserve">ofertą Wykonawcy </w:t>
      </w:r>
      <w:r w:rsidR="0054748C" w:rsidRPr="00934388">
        <w:rPr>
          <w:rFonts w:asciiTheme="minorHAnsi" w:hAnsiTheme="minorHAnsi"/>
          <w:sz w:val="22"/>
          <w:szCs w:val="22"/>
        </w:rPr>
        <w:t xml:space="preserve">) </w:t>
      </w:r>
      <w:r w:rsidRPr="00934388">
        <w:rPr>
          <w:rFonts w:asciiTheme="minorHAnsi" w:hAnsiTheme="minorHAnsi"/>
          <w:sz w:val="22"/>
          <w:szCs w:val="22"/>
        </w:rPr>
        <w:t>– załącznikiem nr 2 do umowy.</w:t>
      </w:r>
    </w:p>
    <w:p w14:paraId="21F42734" w14:textId="77777777" w:rsidR="00271C33" w:rsidRDefault="00271C33" w:rsidP="004A7B92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Druki muszą być wykonane zgodnie z ogólnie przyjętymi wzorami, wzorami wynikającymi z przepisów powszechnie obowiązującego prawa lu</w:t>
      </w:r>
      <w:r w:rsidR="002F7963">
        <w:rPr>
          <w:rFonts w:asciiTheme="minorHAnsi" w:hAnsiTheme="minorHAnsi"/>
          <w:sz w:val="22"/>
          <w:szCs w:val="22"/>
        </w:rPr>
        <w:t>b wzorami Zamawiającego.</w:t>
      </w:r>
    </w:p>
    <w:p w14:paraId="2E90C88A" w14:textId="77777777" w:rsidR="00934388" w:rsidRDefault="002F7963" w:rsidP="002F7963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</w:t>
      </w:r>
      <w:r w:rsidRPr="002F7963">
        <w:rPr>
          <w:rFonts w:asciiTheme="minorHAnsi" w:hAnsiTheme="minorHAnsi"/>
        </w:rPr>
        <w:t xml:space="preserve"> </w:t>
      </w:r>
      <w:r w:rsidR="00271C33" w:rsidRPr="002F7963">
        <w:rPr>
          <w:rFonts w:asciiTheme="minorHAnsi" w:hAnsiTheme="minorHAnsi"/>
          <w:sz w:val="22"/>
          <w:szCs w:val="22"/>
        </w:rPr>
        <w:t>nie może modyfikować druków. Wszelkie zmiany wzorów druków odbywać się będą na wni</w:t>
      </w:r>
      <w:r w:rsidR="00934388" w:rsidRPr="002F7963">
        <w:rPr>
          <w:rFonts w:asciiTheme="minorHAnsi" w:hAnsiTheme="minorHAnsi"/>
          <w:sz w:val="22"/>
          <w:szCs w:val="22"/>
        </w:rPr>
        <w:t>osek lub za zgodą Zamawiającego.</w:t>
      </w:r>
    </w:p>
    <w:p w14:paraId="036A1706" w14:textId="77777777" w:rsidR="002F7963" w:rsidRPr="002F7963" w:rsidRDefault="002F7963" w:rsidP="002F7963">
      <w:pPr>
        <w:suppressAutoHyphens/>
        <w:overflowPunct w:val="0"/>
        <w:autoSpaceDE w:val="0"/>
        <w:autoSpaceDN w:val="0"/>
        <w:adjustRightInd w:val="0"/>
        <w:spacing w:line="276" w:lineRule="auto"/>
        <w:ind w:left="283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8020032" w14:textId="77777777" w:rsidR="00271C33" w:rsidRPr="00934388" w:rsidRDefault="00271C33" w:rsidP="004A7B92">
      <w:pPr>
        <w:pStyle w:val="Akapitzlist"/>
        <w:spacing w:after="0"/>
        <w:ind w:left="0"/>
        <w:jc w:val="center"/>
        <w:rPr>
          <w:rFonts w:asciiTheme="minorHAnsi" w:hAnsiTheme="minorHAnsi"/>
        </w:rPr>
      </w:pPr>
      <w:r w:rsidRPr="00934388">
        <w:rPr>
          <w:rFonts w:asciiTheme="minorHAnsi" w:hAnsiTheme="minorHAnsi"/>
        </w:rPr>
        <w:t>§2</w:t>
      </w:r>
    </w:p>
    <w:p w14:paraId="1FCE4ECA" w14:textId="77777777" w:rsidR="00271C33" w:rsidRPr="00934388" w:rsidRDefault="00271C33" w:rsidP="004A7B92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 xml:space="preserve">Wykonawca zobowiązuje się do wykonywania, sprzedawania i dostarczania druków sukcesywnie </w:t>
      </w:r>
      <w:r w:rsidRPr="00934388">
        <w:rPr>
          <w:rFonts w:asciiTheme="minorHAnsi" w:hAnsiTheme="minorHAnsi"/>
          <w:sz w:val="22"/>
          <w:szCs w:val="22"/>
        </w:rPr>
        <w:br/>
        <w:t>według potrzeb Zamawiającego na</w:t>
      </w:r>
      <w:r w:rsidR="0054748C" w:rsidRPr="00934388">
        <w:rPr>
          <w:rFonts w:asciiTheme="minorHAnsi" w:hAnsiTheme="minorHAnsi"/>
          <w:sz w:val="22"/>
          <w:szCs w:val="22"/>
        </w:rPr>
        <w:t xml:space="preserve"> koszt i ryzyko własne w ciągu 5</w:t>
      </w:r>
      <w:r w:rsidRPr="00934388">
        <w:rPr>
          <w:rFonts w:asciiTheme="minorHAnsi" w:hAnsiTheme="minorHAnsi"/>
          <w:sz w:val="22"/>
          <w:szCs w:val="22"/>
        </w:rPr>
        <w:t xml:space="preserve"> dni od daty złożenia zamówienia.</w:t>
      </w:r>
    </w:p>
    <w:p w14:paraId="48B15FF1" w14:textId="77777777" w:rsidR="00271C33" w:rsidRPr="00934388" w:rsidRDefault="00271C33" w:rsidP="004A7B92">
      <w:pPr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Dostawy muszą być realizowane w dni robocze w godzinach 7:30-15:00.</w:t>
      </w:r>
    </w:p>
    <w:p w14:paraId="57BA821B" w14:textId="77777777" w:rsidR="00271C33" w:rsidRPr="00934388" w:rsidRDefault="00271C33" w:rsidP="004A7B9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Theme="minorHAnsi" w:eastAsiaTheme="minorHAnsi" w:hAnsiTheme="minorHAnsi"/>
          <w:lang w:eastAsia="en-US"/>
        </w:rPr>
      </w:pPr>
      <w:r w:rsidRPr="00934388">
        <w:rPr>
          <w:rFonts w:asciiTheme="minorHAnsi" w:eastAsiaTheme="minorHAnsi" w:hAnsiTheme="minorHAnsi"/>
          <w:lang w:eastAsia="en-US"/>
        </w:rPr>
        <w:t>Wszelkie koszty związane z dostawą druków do Zamawiającego, w tym koszty przewozu, zabezpieczenia towaru i ubezpieczenia, ponosi Wykonawca.</w:t>
      </w:r>
    </w:p>
    <w:p w14:paraId="291E32AE" w14:textId="77777777" w:rsidR="00271C33" w:rsidRPr="00934388" w:rsidRDefault="00271C33" w:rsidP="004A7B92">
      <w:pPr>
        <w:pStyle w:val="Akapitzlist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</w:rPr>
      </w:pPr>
      <w:r w:rsidRPr="00934388">
        <w:rPr>
          <w:rFonts w:asciiTheme="minorHAnsi" w:eastAsiaTheme="minorHAnsi" w:hAnsiTheme="minorHAnsi"/>
          <w:lang w:eastAsia="en-US"/>
        </w:rPr>
        <w:t>Wykonawca ponosi ryzyko utraty bądź uszkodzenia przewożonego towaru do momentu jego odebrania przez Zamawiającego.</w:t>
      </w:r>
    </w:p>
    <w:p w14:paraId="068B1422" w14:textId="77777777" w:rsidR="004A7B92" w:rsidRPr="00934388" w:rsidRDefault="004A7B92" w:rsidP="004A7B92">
      <w:pPr>
        <w:pStyle w:val="Akapitzlist"/>
        <w:numPr>
          <w:ilvl w:val="0"/>
          <w:numId w:val="20"/>
        </w:numPr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</w:rPr>
      </w:pPr>
      <w:r w:rsidRPr="00934388">
        <w:rPr>
          <w:rFonts w:asciiTheme="minorHAnsi" w:hAnsiTheme="minorHAnsi"/>
        </w:rPr>
        <w:t xml:space="preserve">Zamawiający zastrzega sobie prawo do zmian ilościowych podanych w opisie przedmiotu zamówienia, formularzu cenowym Wykonawcy oraz do ograniczenia ilości </w:t>
      </w:r>
      <w:r w:rsidR="00B377AF">
        <w:rPr>
          <w:rFonts w:asciiTheme="minorHAnsi" w:hAnsiTheme="minorHAnsi"/>
        </w:rPr>
        <w:t xml:space="preserve">zamawianych druków </w:t>
      </w:r>
      <w:r w:rsidRPr="00934388">
        <w:rPr>
          <w:rFonts w:asciiTheme="minorHAnsi" w:hAnsiTheme="minorHAnsi"/>
        </w:rPr>
        <w:t xml:space="preserve"> przypadku </w:t>
      </w:r>
      <w:r w:rsidRPr="00934388">
        <w:rPr>
          <w:rFonts w:asciiTheme="minorHAnsi" w:hAnsiTheme="minorHAnsi"/>
        </w:rPr>
        <w:lastRenderedPageBreak/>
        <w:t xml:space="preserve">zmniejszenia potrzeb Zamawiającego. W takim wypadku wynagrodzenie </w:t>
      </w:r>
      <w:r w:rsidR="00B377AF">
        <w:rPr>
          <w:rFonts w:asciiTheme="minorHAnsi" w:hAnsiTheme="minorHAnsi"/>
        </w:rPr>
        <w:t xml:space="preserve">Wykonawcy zostanie zmniejszone </w:t>
      </w:r>
      <w:r w:rsidRPr="00934388">
        <w:rPr>
          <w:rFonts w:asciiTheme="minorHAnsi" w:hAnsiTheme="minorHAnsi"/>
        </w:rPr>
        <w:t xml:space="preserve">o niezamówione druki. </w:t>
      </w:r>
    </w:p>
    <w:p w14:paraId="20900471" w14:textId="77777777" w:rsidR="004A7B92" w:rsidRPr="00934388" w:rsidRDefault="004A7B92" w:rsidP="004A7B92">
      <w:pPr>
        <w:pStyle w:val="Akapitzlist"/>
        <w:numPr>
          <w:ilvl w:val="0"/>
          <w:numId w:val="20"/>
        </w:numPr>
        <w:spacing w:after="0"/>
        <w:jc w:val="both"/>
        <w:rPr>
          <w:rFonts w:asciiTheme="minorHAnsi" w:eastAsia="Calibri" w:hAnsiTheme="minorHAnsi"/>
        </w:rPr>
      </w:pPr>
      <w:r w:rsidRPr="00934388">
        <w:rPr>
          <w:rFonts w:asciiTheme="minorHAnsi" w:hAnsiTheme="minorHAnsi"/>
        </w:rPr>
        <w:t xml:space="preserve">Zamawiający zastrzega sobie prawo do </w:t>
      </w:r>
      <w:r w:rsidRPr="00934388">
        <w:rPr>
          <w:rFonts w:asciiTheme="minorHAnsi" w:eastAsia="Calibri" w:hAnsiTheme="minorHAnsi"/>
        </w:rPr>
        <w:t>zmiany ilości zamawianego przedmiotu zamówienia między poszczególnymi pozycjami kalkulacji cenowej do wysokości łącznej wartości brutto umowy.</w:t>
      </w:r>
    </w:p>
    <w:p w14:paraId="50071D58" w14:textId="77777777" w:rsidR="00271C33" w:rsidRPr="00934388" w:rsidRDefault="00271C33" w:rsidP="004A7B92">
      <w:pPr>
        <w:pStyle w:val="Akapitzlist"/>
        <w:numPr>
          <w:ilvl w:val="0"/>
          <w:numId w:val="20"/>
        </w:numPr>
        <w:spacing w:after="0"/>
        <w:jc w:val="both"/>
        <w:rPr>
          <w:rFonts w:asciiTheme="minorHAnsi" w:eastAsia="Calibri" w:hAnsiTheme="minorHAnsi"/>
        </w:rPr>
      </w:pPr>
      <w:r w:rsidRPr="00934388">
        <w:rPr>
          <w:rFonts w:asciiTheme="minorHAnsi" w:hAnsiTheme="minorHAnsi"/>
        </w:rPr>
        <w:t>Zamawiający zastrzega sobie prawo do rozszerzenia asortymentu/druków wyszczególnionych w formularzu cenowym – ofercie Wykonawcy – załączniku nr 2</w:t>
      </w:r>
      <w:r w:rsidR="00906C4A" w:rsidRPr="00934388">
        <w:rPr>
          <w:rFonts w:asciiTheme="minorHAnsi" w:hAnsiTheme="minorHAnsi"/>
        </w:rPr>
        <w:t>.</w:t>
      </w:r>
    </w:p>
    <w:p w14:paraId="3BFD9EF2" w14:textId="77777777" w:rsidR="00271C33" w:rsidRPr="00934388" w:rsidRDefault="00271C33" w:rsidP="004A7B92">
      <w:pPr>
        <w:pStyle w:val="Akapitzlist"/>
        <w:numPr>
          <w:ilvl w:val="0"/>
          <w:numId w:val="20"/>
        </w:numPr>
        <w:spacing w:after="0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 xml:space="preserve">Wykonawca będzie zobowiązany przesłać </w:t>
      </w:r>
      <w:r w:rsidRPr="00934388">
        <w:rPr>
          <w:rFonts w:asciiTheme="minorHAnsi" w:hAnsiTheme="minorHAnsi"/>
          <w:color w:val="000000"/>
        </w:rPr>
        <w:t xml:space="preserve">faxem, lub drogą elektroniczną e-mailem </w:t>
      </w:r>
      <w:r w:rsidRPr="00934388">
        <w:rPr>
          <w:rFonts w:asciiTheme="minorHAnsi" w:hAnsiTheme="minorHAnsi"/>
        </w:rPr>
        <w:t>po 1 egzemplarzu próbnego wydruku z każdego rodzaju druku do zatwierdzenia Zamawiającemu przed każdorazową dostawą zamawianej partii druków.</w:t>
      </w:r>
    </w:p>
    <w:p w14:paraId="0BC78BEC" w14:textId="77777777" w:rsidR="00271C33" w:rsidRPr="00934388" w:rsidRDefault="00271C33" w:rsidP="004A7B9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/>
          <w:lang w:eastAsia="en-US"/>
        </w:rPr>
      </w:pPr>
      <w:r w:rsidRPr="00934388">
        <w:rPr>
          <w:rFonts w:asciiTheme="minorHAnsi" w:eastAsiaTheme="minorHAnsi" w:hAnsiTheme="minorHAnsi"/>
          <w:lang w:eastAsia="en-US"/>
        </w:rPr>
        <w:t>Wykonawca ponosi pełną odpowiedzialność za wszelkie wady fizyczne przedmiotu zamówienia i obowiązuje się do wymiany towaru na towar nowy, wolny od wad.</w:t>
      </w:r>
    </w:p>
    <w:p w14:paraId="014FA6B1" w14:textId="77777777" w:rsidR="00B377AF" w:rsidRDefault="00271C33" w:rsidP="004A7B9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/>
          <w:lang w:eastAsia="en-US"/>
        </w:rPr>
      </w:pPr>
      <w:r w:rsidRPr="00934388">
        <w:rPr>
          <w:rFonts w:asciiTheme="minorHAnsi" w:eastAsiaTheme="minorHAnsi" w:hAnsiTheme="minorHAnsi"/>
          <w:lang w:eastAsia="en-US"/>
        </w:rPr>
        <w:t>Wykonawca zobowiązuje się do wymiany towaru lub jego uzupełnienia w przypadku stwierdzenia przez Zamawiającego niezgodności zarówno rodzaju jak i ilości zamawianych druków ze zgłoszonym zapotrzebowaniem.</w:t>
      </w:r>
    </w:p>
    <w:p w14:paraId="67BA927D" w14:textId="77777777" w:rsidR="00271C33" w:rsidRPr="00B377AF" w:rsidRDefault="00271C33" w:rsidP="004A7B9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/>
          <w:lang w:eastAsia="en-US"/>
        </w:rPr>
      </w:pPr>
      <w:r w:rsidRPr="00B377AF">
        <w:rPr>
          <w:rFonts w:asciiTheme="minorHAnsi" w:eastAsiaTheme="minorHAnsi" w:hAnsiTheme="minorHAnsi"/>
          <w:lang w:eastAsia="en-US"/>
        </w:rPr>
        <w:t>W związku z możliwością wystąpienia wad ukrytych, Zamawiający zastrzega sobie prawo do składania Wykonawcy reklamacji na druki objęte przedmiotem zamówienia, przez cały okres obowiązywania umowy.</w:t>
      </w:r>
    </w:p>
    <w:p w14:paraId="7B92BC78" w14:textId="77777777" w:rsidR="00271C33" w:rsidRPr="00934388" w:rsidRDefault="00B377AF" w:rsidP="004A7B92">
      <w:pPr>
        <w:pStyle w:val="Akapitzlist"/>
        <w:numPr>
          <w:ilvl w:val="0"/>
          <w:numId w:val="20"/>
        </w:numPr>
        <w:spacing w:after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71C33" w:rsidRPr="00934388">
        <w:rPr>
          <w:rFonts w:asciiTheme="minorHAnsi" w:hAnsiTheme="minorHAnsi"/>
        </w:rPr>
        <w:t>Jeżeli Zamawiający wniesie poprawki do próbnego wydruku, Wykonawca będzie zobowiązany je uwzględnić przy ostatecznym drukowaniu zamawianej partii druków. Po zatwierdzeniu próbnego wydruku przez Zamawiającego, Wykonawca wydrukuje i dostarczy Zamawiającemu daną partię druków zgodnie z ustaleniami.</w:t>
      </w:r>
    </w:p>
    <w:p w14:paraId="475544F3" w14:textId="77777777" w:rsidR="00271C33" w:rsidRPr="00934388" w:rsidRDefault="00271C33" w:rsidP="004A7B92">
      <w:pPr>
        <w:pStyle w:val="Akapitzlist"/>
        <w:numPr>
          <w:ilvl w:val="0"/>
          <w:numId w:val="20"/>
        </w:numPr>
        <w:tabs>
          <w:tab w:val="left" w:pos="360"/>
        </w:tabs>
        <w:spacing w:after="0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>Reklamowanie braków ilościowych i jakościowych wydrukowanej partii druk</w:t>
      </w:r>
      <w:r w:rsidR="00B377AF">
        <w:rPr>
          <w:rFonts w:asciiTheme="minorHAnsi" w:hAnsiTheme="minorHAnsi"/>
        </w:rPr>
        <w:t xml:space="preserve">ów odbywać się będzie;  telefonicznie, faksem lub </w:t>
      </w:r>
      <w:r w:rsidRPr="00934388">
        <w:rPr>
          <w:rFonts w:asciiTheme="minorHAnsi" w:hAnsiTheme="minorHAnsi"/>
        </w:rPr>
        <w:t xml:space="preserve">drogą elektroniczną. </w:t>
      </w:r>
    </w:p>
    <w:p w14:paraId="2D42F3C6" w14:textId="77777777" w:rsidR="00271C33" w:rsidRPr="00934388" w:rsidRDefault="00271C33" w:rsidP="004A7B92">
      <w:pPr>
        <w:pStyle w:val="Akapitzlist"/>
        <w:numPr>
          <w:ilvl w:val="0"/>
          <w:numId w:val="20"/>
        </w:numPr>
        <w:tabs>
          <w:tab w:val="left" w:pos="708"/>
        </w:tabs>
        <w:suppressAutoHyphens/>
        <w:spacing w:after="0"/>
        <w:contextualSpacing w:val="0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 xml:space="preserve">Za realizację przedmiotu umowy ze strony Zamawiającego odpowiada Pan: </w:t>
      </w:r>
    </w:p>
    <w:p w14:paraId="7C8EB011" w14:textId="77777777" w:rsidR="00271C33" w:rsidRPr="00934388" w:rsidRDefault="000900BE" w:rsidP="004A7B92">
      <w:pPr>
        <w:pStyle w:val="Akapitzlist"/>
        <w:spacing w:after="0"/>
        <w:ind w:left="426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  <w:b/>
          <w:i/>
        </w:rPr>
        <w:t>……………………</w:t>
      </w:r>
      <w:r w:rsidR="00271C33" w:rsidRPr="00934388">
        <w:rPr>
          <w:rFonts w:asciiTheme="minorHAnsi" w:hAnsiTheme="minorHAnsi"/>
          <w:b/>
          <w:i/>
        </w:rPr>
        <w:t>,</w:t>
      </w:r>
      <w:r w:rsidR="00271C33" w:rsidRPr="00934388">
        <w:rPr>
          <w:rFonts w:asciiTheme="minorHAnsi" w:hAnsiTheme="minorHAnsi"/>
        </w:rPr>
        <w:t xml:space="preserve">  </w:t>
      </w:r>
      <w:proofErr w:type="spellStart"/>
      <w:r w:rsidR="00271C33" w:rsidRPr="00934388">
        <w:rPr>
          <w:rFonts w:asciiTheme="minorHAnsi" w:hAnsiTheme="minorHAnsi"/>
        </w:rPr>
        <w:t>tel</w:t>
      </w:r>
      <w:proofErr w:type="spellEnd"/>
      <w:r w:rsidR="00271C33" w:rsidRPr="00934388">
        <w:rPr>
          <w:rFonts w:asciiTheme="minorHAnsi" w:hAnsiTheme="minorHAnsi"/>
        </w:rPr>
        <w:t xml:space="preserve">: </w:t>
      </w:r>
      <w:r w:rsidRPr="00934388">
        <w:rPr>
          <w:rFonts w:asciiTheme="minorHAnsi" w:hAnsiTheme="minorHAnsi"/>
          <w:b/>
          <w:i/>
        </w:rPr>
        <w:t>……………………</w:t>
      </w:r>
      <w:r w:rsidR="00271C33" w:rsidRPr="00934388">
        <w:rPr>
          <w:rFonts w:asciiTheme="minorHAnsi" w:hAnsiTheme="minorHAnsi"/>
        </w:rPr>
        <w:t xml:space="preserve">, e-mail: </w:t>
      </w:r>
      <w:r w:rsidRPr="00934388">
        <w:rPr>
          <w:rFonts w:asciiTheme="minorHAnsi" w:hAnsiTheme="minorHAnsi"/>
          <w:b/>
          <w:i/>
        </w:rPr>
        <w:t>……………………..</w:t>
      </w:r>
      <w:r w:rsidR="00271C33" w:rsidRPr="00934388">
        <w:rPr>
          <w:rFonts w:asciiTheme="minorHAnsi" w:hAnsiTheme="minorHAnsi"/>
          <w:b/>
          <w:i/>
        </w:rPr>
        <w:t>,</w:t>
      </w:r>
      <w:r w:rsidR="00271C33" w:rsidRPr="00934388">
        <w:rPr>
          <w:rFonts w:asciiTheme="minorHAnsi" w:hAnsiTheme="minorHAnsi"/>
        </w:rPr>
        <w:t xml:space="preserve"> fax: </w:t>
      </w:r>
      <w:r w:rsidRPr="00934388">
        <w:rPr>
          <w:rFonts w:asciiTheme="minorHAnsi" w:hAnsiTheme="minorHAnsi"/>
          <w:b/>
          <w:i/>
        </w:rPr>
        <w:t>………………………..</w:t>
      </w:r>
    </w:p>
    <w:p w14:paraId="090584C6" w14:textId="77777777" w:rsidR="00271C33" w:rsidRPr="00934388" w:rsidRDefault="00271C33" w:rsidP="004A7B92">
      <w:pPr>
        <w:pStyle w:val="Akapitzlist"/>
        <w:numPr>
          <w:ilvl w:val="0"/>
          <w:numId w:val="20"/>
        </w:numPr>
        <w:tabs>
          <w:tab w:val="left" w:pos="708"/>
        </w:tabs>
        <w:suppressAutoHyphens/>
        <w:spacing w:after="0"/>
        <w:contextualSpacing w:val="0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 xml:space="preserve">Za realizację przedmiotu umowy ze strony Wykonawcy odpowiada Pan: </w:t>
      </w:r>
    </w:p>
    <w:p w14:paraId="33C35880" w14:textId="77777777" w:rsidR="000900BE" w:rsidRPr="00934388" w:rsidRDefault="000900BE" w:rsidP="004A7B92">
      <w:pPr>
        <w:pStyle w:val="Akapitzlist"/>
        <w:spacing w:after="0"/>
        <w:ind w:left="426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  <w:b/>
          <w:i/>
        </w:rPr>
        <w:t>……………………,</w:t>
      </w:r>
      <w:r w:rsidRPr="00934388">
        <w:rPr>
          <w:rFonts w:asciiTheme="minorHAnsi" w:hAnsiTheme="minorHAnsi"/>
        </w:rPr>
        <w:t xml:space="preserve">  </w:t>
      </w:r>
      <w:proofErr w:type="spellStart"/>
      <w:r w:rsidRPr="00934388">
        <w:rPr>
          <w:rFonts w:asciiTheme="minorHAnsi" w:hAnsiTheme="minorHAnsi"/>
        </w:rPr>
        <w:t>tel</w:t>
      </w:r>
      <w:proofErr w:type="spellEnd"/>
      <w:r w:rsidRPr="00934388">
        <w:rPr>
          <w:rFonts w:asciiTheme="minorHAnsi" w:hAnsiTheme="minorHAnsi"/>
        </w:rPr>
        <w:t xml:space="preserve">: </w:t>
      </w:r>
      <w:r w:rsidRPr="00934388">
        <w:rPr>
          <w:rFonts w:asciiTheme="minorHAnsi" w:hAnsiTheme="minorHAnsi"/>
          <w:b/>
          <w:i/>
        </w:rPr>
        <w:t>……………………</w:t>
      </w:r>
      <w:r w:rsidRPr="00934388">
        <w:rPr>
          <w:rFonts w:asciiTheme="minorHAnsi" w:hAnsiTheme="minorHAnsi"/>
        </w:rPr>
        <w:t xml:space="preserve">, e-mail: </w:t>
      </w:r>
      <w:r w:rsidRPr="00934388">
        <w:rPr>
          <w:rFonts w:asciiTheme="minorHAnsi" w:hAnsiTheme="minorHAnsi"/>
          <w:b/>
          <w:i/>
        </w:rPr>
        <w:t>……………………..,</w:t>
      </w:r>
      <w:r w:rsidRPr="00934388">
        <w:rPr>
          <w:rFonts w:asciiTheme="minorHAnsi" w:hAnsiTheme="minorHAnsi"/>
        </w:rPr>
        <w:t xml:space="preserve"> fax: </w:t>
      </w:r>
      <w:r w:rsidRPr="00934388">
        <w:rPr>
          <w:rFonts w:asciiTheme="minorHAnsi" w:hAnsiTheme="minorHAnsi"/>
          <w:b/>
          <w:i/>
        </w:rPr>
        <w:t>………………………..</w:t>
      </w:r>
    </w:p>
    <w:p w14:paraId="682705A8" w14:textId="77777777" w:rsidR="00934388" w:rsidRPr="00934388" w:rsidRDefault="00934388" w:rsidP="004A7B9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3C10F219" w14:textId="77777777" w:rsidR="00271C33" w:rsidRPr="00934388" w:rsidRDefault="00271C33" w:rsidP="004A7B9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§3</w:t>
      </w:r>
    </w:p>
    <w:p w14:paraId="71246A6B" w14:textId="77777777" w:rsidR="00271C33" w:rsidRPr="00934388" w:rsidRDefault="00271C33" w:rsidP="004A7B92">
      <w:pPr>
        <w:pStyle w:val="Standard"/>
        <w:widowControl/>
        <w:numPr>
          <w:ilvl w:val="0"/>
          <w:numId w:val="21"/>
        </w:numPr>
        <w:tabs>
          <w:tab w:val="clear" w:pos="463"/>
        </w:tabs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 w:rsidRPr="00934388"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obowiązywać je będzie odpowiedzialność z tytułu kar umownych:</w:t>
      </w:r>
    </w:p>
    <w:p w14:paraId="1D1373B3" w14:textId="77777777" w:rsidR="00271C33" w:rsidRPr="00934388" w:rsidRDefault="00271C33" w:rsidP="004A7B92">
      <w:pPr>
        <w:pStyle w:val="WW-Tekstpodstawowywcity2"/>
        <w:suppressAutoHyphens/>
        <w:spacing w:line="276" w:lineRule="auto"/>
        <w:ind w:left="644" w:firstLine="0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 xml:space="preserve">1) z tytułu opóźnienia w realizacji przedmiotu umowy, które leży po stronie Wykonawcy, zapłaci on Zamawiającemu karę umowną w wysokości 1% wartości brutto niezrealizowanej części umowy za każdy </w:t>
      </w:r>
      <w:r w:rsidR="004A7B92" w:rsidRPr="00934388">
        <w:rPr>
          <w:rFonts w:asciiTheme="minorHAnsi" w:hAnsiTheme="minorHAnsi"/>
          <w:sz w:val="22"/>
          <w:szCs w:val="22"/>
        </w:rPr>
        <w:t xml:space="preserve">rozpoczęty </w:t>
      </w:r>
      <w:r w:rsidRPr="00934388">
        <w:rPr>
          <w:rFonts w:asciiTheme="minorHAnsi" w:hAnsiTheme="minorHAnsi"/>
          <w:sz w:val="22"/>
          <w:szCs w:val="22"/>
        </w:rPr>
        <w:t>dzień opóźnienia.</w:t>
      </w:r>
    </w:p>
    <w:p w14:paraId="0E4A5201" w14:textId="77777777" w:rsidR="00271C33" w:rsidRPr="00934388" w:rsidRDefault="00271C33" w:rsidP="004A7B92">
      <w:pPr>
        <w:pStyle w:val="WW-Tekstpodstawowywcity2"/>
        <w:suppressAutoHyphens/>
        <w:spacing w:line="276" w:lineRule="auto"/>
        <w:ind w:left="644" w:firstLine="0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2) z tytułu niezrealizowania przedmiotu umowy i odstąpienia od umowy z powodów leżących po stronie Wykonawcy, zapłaci on Zamawiającemu karę umowną w wysokości 10% wartości brutto niezrealizowanej części umowy.</w:t>
      </w:r>
    </w:p>
    <w:p w14:paraId="543897C6" w14:textId="77777777" w:rsidR="00271C33" w:rsidRPr="00934388" w:rsidRDefault="00271C33" w:rsidP="004A7B92">
      <w:pPr>
        <w:numPr>
          <w:ilvl w:val="0"/>
          <w:numId w:val="21"/>
        </w:numPr>
        <w:tabs>
          <w:tab w:val="clear" w:pos="463"/>
        </w:tabs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W przypadku stwierdzenia braków ilościowych lub wad jakościowych Zamawiający niezwłocznie powiadamia o tym Wykonawcę, który dowiezie lub wymieni druki na wolne od wad w ciągu 48 godzin. W przypadku niewykonania tego zobowiązania Wykonawca zapłaci Zamawiającemu karę określoną w ust.1 pkt. 1).</w:t>
      </w:r>
    </w:p>
    <w:p w14:paraId="1A23759A" w14:textId="77777777" w:rsidR="00271C33" w:rsidRPr="00934388" w:rsidRDefault="00271C33" w:rsidP="004A7B92">
      <w:pPr>
        <w:numPr>
          <w:ilvl w:val="0"/>
          <w:numId w:val="21"/>
        </w:numPr>
        <w:tabs>
          <w:tab w:val="clear" w:pos="463"/>
        </w:tabs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5D635349" w14:textId="77777777" w:rsidR="00271C33" w:rsidRPr="00934388" w:rsidRDefault="00271C33" w:rsidP="004A7B92">
      <w:pPr>
        <w:spacing w:line="276" w:lineRule="auto"/>
        <w:jc w:val="both"/>
        <w:rPr>
          <w:rFonts w:asciiTheme="minorHAnsi" w:eastAsia="Calibri" w:hAnsiTheme="minorHAnsi"/>
          <w:sz w:val="22"/>
          <w:szCs w:val="22"/>
        </w:rPr>
      </w:pPr>
    </w:p>
    <w:p w14:paraId="467EF627" w14:textId="77777777" w:rsidR="00271C33" w:rsidRPr="00934388" w:rsidRDefault="00271C33" w:rsidP="004A7B9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lastRenderedPageBreak/>
        <w:t>§4</w:t>
      </w:r>
    </w:p>
    <w:p w14:paraId="0FB61FD2" w14:textId="77777777" w:rsidR="00271C33" w:rsidRPr="00934388" w:rsidRDefault="00271C33" w:rsidP="004A7B92">
      <w:pPr>
        <w:pStyle w:val="Akapitzlist"/>
        <w:numPr>
          <w:ilvl w:val="3"/>
          <w:numId w:val="3"/>
        </w:numPr>
        <w:tabs>
          <w:tab w:val="clear" w:pos="3060"/>
        </w:tabs>
        <w:spacing w:after="0"/>
        <w:ind w:left="284" w:hanging="284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>Maksymalne wynagrodzenie z tytułu realizacji przedmiotowej umowy nie może przekroczyć kwoty ……………..</w:t>
      </w:r>
      <w:r w:rsidRPr="00934388">
        <w:rPr>
          <w:rFonts w:asciiTheme="minorHAnsi" w:hAnsiTheme="minorHAnsi"/>
          <w:b/>
        </w:rPr>
        <w:t xml:space="preserve"> brutto </w:t>
      </w:r>
      <w:r w:rsidRPr="00934388">
        <w:rPr>
          <w:rFonts w:asciiTheme="minorHAnsi" w:hAnsiTheme="minorHAnsi"/>
        </w:rPr>
        <w:t>(kwota słownie: ……………………………..</w:t>
      </w:r>
      <w:r w:rsidRPr="00934388">
        <w:rPr>
          <w:rFonts w:asciiTheme="minorHAnsi" w:hAnsiTheme="minorHAnsi"/>
          <w:b/>
        </w:rPr>
        <w:t xml:space="preserve">), </w:t>
      </w:r>
      <w:r w:rsidR="000900BE" w:rsidRPr="00934388">
        <w:rPr>
          <w:rFonts w:asciiTheme="minorHAnsi" w:hAnsiTheme="minorHAnsi"/>
          <w:b/>
        </w:rPr>
        <w:t xml:space="preserve"> </w:t>
      </w:r>
      <w:proofErr w:type="spellStart"/>
      <w:r w:rsidR="000900BE" w:rsidRPr="00934388">
        <w:rPr>
          <w:rFonts w:asciiTheme="minorHAnsi" w:hAnsiTheme="minorHAnsi"/>
          <w:b/>
        </w:rPr>
        <w:t>tj</w:t>
      </w:r>
      <w:proofErr w:type="spellEnd"/>
      <w:r w:rsidR="000900BE" w:rsidRPr="00934388">
        <w:rPr>
          <w:rFonts w:asciiTheme="minorHAnsi" w:hAnsiTheme="minorHAnsi"/>
          <w:b/>
        </w:rPr>
        <w:t xml:space="preserve">  kwoty netto </w:t>
      </w:r>
      <w:r w:rsidR="000900BE" w:rsidRPr="00934388">
        <w:rPr>
          <w:rFonts w:asciiTheme="minorHAnsi" w:hAnsiTheme="minorHAnsi"/>
        </w:rPr>
        <w:t>……………..</w:t>
      </w:r>
    </w:p>
    <w:p w14:paraId="58EF731C" w14:textId="77777777" w:rsidR="00271C33" w:rsidRPr="00934388" w:rsidRDefault="004A7B92" w:rsidP="004A7B92">
      <w:pPr>
        <w:pStyle w:val="Domylni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2</w:t>
      </w:r>
      <w:r w:rsidR="00271C33" w:rsidRPr="00934388">
        <w:rPr>
          <w:rFonts w:asciiTheme="minorHAnsi" w:hAnsiTheme="minorHAnsi"/>
          <w:sz w:val="22"/>
          <w:szCs w:val="22"/>
        </w:rPr>
        <w:t>.</w:t>
      </w:r>
      <w:r w:rsidR="005F59AD">
        <w:rPr>
          <w:rFonts w:asciiTheme="minorHAnsi" w:hAnsiTheme="minorHAnsi"/>
          <w:sz w:val="22"/>
          <w:szCs w:val="22"/>
        </w:rPr>
        <w:t xml:space="preserve"> </w:t>
      </w:r>
      <w:r w:rsidR="00271C33" w:rsidRPr="00934388">
        <w:rPr>
          <w:rFonts w:asciiTheme="minorHAnsi" w:hAnsiTheme="minorHAnsi"/>
          <w:sz w:val="22"/>
          <w:szCs w:val="22"/>
        </w:rPr>
        <w:t xml:space="preserve">Płatność nastąpi przelewem na rachunek bankowy wskazany w fakturze, w terminie 30 dni od daty </w:t>
      </w:r>
      <w:r w:rsidR="00D377A6" w:rsidRPr="00934388">
        <w:rPr>
          <w:rFonts w:asciiTheme="minorHAnsi" w:hAnsiTheme="minorHAnsi"/>
          <w:sz w:val="22"/>
          <w:szCs w:val="22"/>
        </w:rPr>
        <w:t>wystawienia</w:t>
      </w:r>
      <w:r w:rsidR="00271C33" w:rsidRPr="00934388">
        <w:rPr>
          <w:rFonts w:asciiTheme="minorHAnsi" w:hAnsiTheme="minorHAnsi"/>
          <w:sz w:val="22"/>
          <w:szCs w:val="22"/>
        </w:rPr>
        <w:t xml:space="preserve"> przez Zamawiającego prawidłowo </w:t>
      </w:r>
      <w:r w:rsidR="00D377A6" w:rsidRPr="00934388">
        <w:rPr>
          <w:rFonts w:asciiTheme="minorHAnsi" w:hAnsiTheme="minorHAnsi"/>
          <w:color w:val="auto"/>
          <w:sz w:val="22"/>
          <w:szCs w:val="22"/>
        </w:rPr>
        <w:t>wypełnionej</w:t>
      </w:r>
      <w:r w:rsidR="00271C33" w:rsidRPr="00934388">
        <w:rPr>
          <w:rFonts w:asciiTheme="minorHAnsi" w:hAnsiTheme="minorHAnsi"/>
          <w:sz w:val="22"/>
          <w:szCs w:val="22"/>
        </w:rPr>
        <w:t xml:space="preserve"> Faktury. </w:t>
      </w:r>
    </w:p>
    <w:p w14:paraId="751FDF5F" w14:textId="77777777" w:rsidR="0042437E" w:rsidRDefault="004A7B92" w:rsidP="0042437E">
      <w:pPr>
        <w:pStyle w:val="Domylni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3. Za dzień zapłaty uważa się dzień obciążenia rachunku bankowego Zamawiającego.</w:t>
      </w:r>
    </w:p>
    <w:p w14:paraId="62C9366C" w14:textId="2A1367CC" w:rsidR="00271C33" w:rsidRPr="00934388" w:rsidRDefault="0042437E" w:rsidP="001E40E2">
      <w:pPr>
        <w:pStyle w:val="Domylnie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2437E">
        <w:rPr>
          <w:rFonts w:asciiTheme="minorHAnsi" w:hAnsiTheme="minorHAnsi"/>
          <w:sz w:val="22"/>
          <w:szCs w:val="22"/>
        </w:rPr>
        <w:t xml:space="preserve">4. Zamawiający: Wojewódzka Stacja Pogotowia Ratunkowego w Olsztynie umożliwia Wykonawcy zgodnie z zasadami określonymi w </w:t>
      </w:r>
      <w:r w:rsidRPr="0042437E">
        <w:rPr>
          <w:rFonts w:asciiTheme="minorHAnsi" w:hAnsi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42437E">
        <w:rPr>
          <w:rFonts w:asciiTheme="minorHAnsi" w:hAnsiTheme="minorHAnsi"/>
          <w:sz w:val="22"/>
          <w:szCs w:val="22"/>
        </w:rPr>
        <w:t xml:space="preserve"> (Dz.U. 20</w:t>
      </w:r>
      <w:r w:rsidR="007749A7">
        <w:rPr>
          <w:rFonts w:asciiTheme="minorHAnsi" w:hAnsiTheme="minorHAnsi"/>
          <w:sz w:val="22"/>
          <w:szCs w:val="22"/>
        </w:rPr>
        <w:t>20</w:t>
      </w:r>
      <w:r w:rsidRPr="0042437E">
        <w:rPr>
          <w:rFonts w:asciiTheme="minorHAnsi" w:hAnsiTheme="minorHAnsi"/>
          <w:sz w:val="22"/>
          <w:szCs w:val="22"/>
        </w:rPr>
        <w:t xml:space="preserve">, poz. </w:t>
      </w:r>
      <w:r w:rsidR="007749A7">
        <w:rPr>
          <w:rFonts w:asciiTheme="minorHAnsi" w:hAnsiTheme="minorHAnsi"/>
          <w:sz w:val="22"/>
          <w:szCs w:val="22"/>
        </w:rPr>
        <w:t>1666</w:t>
      </w:r>
      <w:r w:rsidRPr="0042437E">
        <w:rPr>
          <w:rFonts w:asciiTheme="minorHAnsi" w:hAnsiTheme="minorHAns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42437E">
          <w:rPr>
            <w:rStyle w:val="Hipercze"/>
            <w:rFonts w:asciiTheme="minorHAnsi" w:hAnsiTheme="minorHAnsi"/>
            <w:sz w:val="22"/>
            <w:szCs w:val="22"/>
          </w:rPr>
          <w:t>https://www.brokerinfinite.efaktura.gov.pl/</w:t>
        </w:r>
      </w:hyperlink>
      <w:r w:rsidRPr="0042437E">
        <w:rPr>
          <w:rFonts w:asciiTheme="minorHAnsi" w:hAnsiTheme="minorHAnsi"/>
          <w:sz w:val="22"/>
          <w:szCs w:val="22"/>
        </w:rPr>
        <w:t>.</w:t>
      </w:r>
    </w:p>
    <w:p w14:paraId="5C39B143" w14:textId="77777777" w:rsidR="00271C33" w:rsidRPr="00934388" w:rsidRDefault="00271C33" w:rsidP="004A7B9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§5</w:t>
      </w:r>
    </w:p>
    <w:p w14:paraId="2C5243FD" w14:textId="3B5D1EB5" w:rsidR="00271C33" w:rsidRPr="001E40E2" w:rsidRDefault="00271C33" w:rsidP="001E40E2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 xml:space="preserve">Umowa zostaje zawarta na okres od dnia </w:t>
      </w:r>
      <w:bookmarkStart w:id="0" w:name="_GoBack"/>
      <w:r w:rsidR="003A7C5F" w:rsidRPr="00D66425">
        <w:rPr>
          <w:rFonts w:asciiTheme="minorHAnsi" w:hAnsiTheme="minorHAnsi"/>
          <w:b/>
          <w:sz w:val="22"/>
          <w:szCs w:val="22"/>
        </w:rPr>
        <w:t>5 marca 2024</w:t>
      </w:r>
      <w:r w:rsidRPr="00D66425">
        <w:rPr>
          <w:rFonts w:asciiTheme="minorHAnsi" w:hAnsiTheme="minorHAnsi"/>
          <w:b/>
          <w:sz w:val="22"/>
          <w:szCs w:val="22"/>
        </w:rPr>
        <w:t xml:space="preserve"> r. </w:t>
      </w:r>
      <w:r w:rsidR="003A7C5F" w:rsidRPr="00D66425">
        <w:rPr>
          <w:rFonts w:asciiTheme="minorHAnsi" w:hAnsiTheme="minorHAnsi"/>
          <w:b/>
          <w:sz w:val="22"/>
          <w:szCs w:val="22"/>
        </w:rPr>
        <w:t xml:space="preserve">na okres 24 miesięcy </w:t>
      </w:r>
      <w:bookmarkEnd w:id="0"/>
      <w:r w:rsidR="003A7C5F">
        <w:rPr>
          <w:rFonts w:asciiTheme="minorHAnsi" w:hAnsiTheme="minorHAnsi"/>
          <w:sz w:val="22"/>
          <w:szCs w:val="22"/>
        </w:rPr>
        <w:t>lub</w:t>
      </w:r>
      <w:r w:rsidRPr="00934388">
        <w:rPr>
          <w:rFonts w:asciiTheme="minorHAnsi" w:hAnsiTheme="minorHAnsi"/>
          <w:sz w:val="22"/>
          <w:szCs w:val="22"/>
        </w:rPr>
        <w:t xml:space="preserve"> do wyczerpania maksymalnej </w:t>
      </w:r>
      <w:r w:rsidRPr="00934388">
        <w:rPr>
          <w:rFonts w:asciiTheme="minorHAnsi" w:hAnsiTheme="minorHAnsi"/>
          <w:color w:val="auto"/>
          <w:sz w:val="22"/>
          <w:szCs w:val="22"/>
        </w:rPr>
        <w:t>kwoty brutto</w:t>
      </w:r>
      <w:r w:rsidRPr="00934388">
        <w:rPr>
          <w:rFonts w:asciiTheme="minorHAnsi" w:hAnsiTheme="minorHAnsi"/>
          <w:sz w:val="22"/>
          <w:szCs w:val="22"/>
        </w:rPr>
        <w:t xml:space="preserve"> w §</w:t>
      </w:r>
      <w:r w:rsidRPr="00934388">
        <w:rPr>
          <w:rFonts w:asciiTheme="minorHAnsi" w:hAnsiTheme="minorHAnsi"/>
          <w:color w:val="auto"/>
          <w:sz w:val="22"/>
          <w:szCs w:val="22"/>
        </w:rPr>
        <w:t>4</w:t>
      </w:r>
      <w:r w:rsidR="003A7C5F">
        <w:rPr>
          <w:rFonts w:asciiTheme="minorHAnsi" w:hAnsiTheme="minorHAnsi"/>
          <w:sz w:val="22"/>
          <w:szCs w:val="22"/>
        </w:rPr>
        <w:t xml:space="preserve"> pkt. 1 jeżeli nastąpi to wcześniej.</w:t>
      </w:r>
    </w:p>
    <w:p w14:paraId="6B0702EB" w14:textId="77777777" w:rsidR="00271C33" w:rsidRPr="00934388" w:rsidRDefault="00271C33" w:rsidP="004A7B92">
      <w:pPr>
        <w:pStyle w:val="Akapitzlist"/>
        <w:ind w:left="0"/>
        <w:jc w:val="center"/>
        <w:rPr>
          <w:rFonts w:asciiTheme="minorHAnsi" w:hAnsiTheme="minorHAnsi"/>
        </w:rPr>
      </w:pPr>
      <w:r w:rsidRPr="00934388">
        <w:rPr>
          <w:rFonts w:asciiTheme="minorHAnsi" w:hAnsiTheme="minorHAnsi"/>
        </w:rPr>
        <w:t>§6</w:t>
      </w:r>
    </w:p>
    <w:p w14:paraId="0707F28D" w14:textId="77777777" w:rsidR="00271C33" w:rsidRPr="00934388" w:rsidRDefault="00271C33" w:rsidP="004A7B92">
      <w:pPr>
        <w:pStyle w:val="Akapitzlist"/>
        <w:numPr>
          <w:ilvl w:val="6"/>
          <w:numId w:val="3"/>
        </w:numPr>
        <w:tabs>
          <w:tab w:val="clear" w:pos="5220"/>
        </w:tabs>
        <w:spacing w:after="0"/>
        <w:ind w:left="284" w:hanging="284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>Umowa może ulec rozwiązaniu za 1–miesięcznym wypowiedzeniem złożonym na piśmie drugiej stronie ze skutkiem na koniec miesiąca kalendarzowego.</w:t>
      </w:r>
    </w:p>
    <w:p w14:paraId="56F0C464" w14:textId="77777777" w:rsidR="00271C33" w:rsidRPr="00934388" w:rsidRDefault="00271C33" w:rsidP="004A7B92">
      <w:pPr>
        <w:pStyle w:val="Akapitzlist"/>
        <w:numPr>
          <w:ilvl w:val="6"/>
          <w:numId w:val="3"/>
        </w:numPr>
        <w:tabs>
          <w:tab w:val="clear" w:pos="5220"/>
        </w:tabs>
        <w:spacing w:after="0"/>
        <w:ind w:left="284" w:hanging="284"/>
        <w:jc w:val="both"/>
        <w:rPr>
          <w:rFonts w:asciiTheme="minorHAnsi" w:hAnsiTheme="minorHAnsi"/>
        </w:rPr>
      </w:pPr>
      <w:r w:rsidRPr="00934388">
        <w:rPr>
          <w:rFonts w:asciiTheme="minorHAnsi" w:hAnsiTheme="minorHAnsi"/>
        </w:rPr>
        <w:t>Umowa może być rozwiązana w każdym czasie za porozumieniem stron.</w:t>
      </w:r>
    </w:p>
    <w:p w14:paraId="6DAB20DE" w14:textId="77777777" w:rsidR="00271C33" w:rsidRPr="00934388" w:rsidRDefault="00271C33" w:rsidP="004A7B9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14:paraId="5918DE1B" w14:textId="77777777" w:rsidR="00271C33" w:rsidRPr="00934388" w:rsidRDefault="00271C33" w:rsidP="004A7B92">
      <w:pPr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sz w:val="22"/>
          <w:szCs w:val="22"/>
        </w:rPr>
        <w:t>§7</w:t>
      </w:r>
    </w:p>
    <w:p w14:paraId="2A0D9C95" w14:textId="77777777" w:rsidR="0042437E" w:rsidRPr="0042437E" w:rsidRDefault="0042437E" w:rsidP="0042437E">
      <w:pPr>
        <w:numPr>
          <w:ilvl w:val="0"/>
          <w:numId w:val="23"/>
        </w:numPr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42437E">
        <w:rPr>
          <w:rFonts w:ascii="Calibri" w:hAnsi="Calibri"/>
          <w:sz w:val="22"/>
          <w:szCs w:val="22"/>
        </w:rPr>
        <w:t>W sprawach nieuregulowanych umową mają zastosowanie przepisy Kodeksu cywilnego.</w:t>
      </w:r>
    </w:p>
    <w:p w14:paraId="673CD3BF" w14:textId="77777777" w:rsidR="0042437E" w:rsidRPr="0042437E" w:rsidRDefault="0042437E" w:rsidP="0042437E">
      <w:pPr>
        <w:numPr>
          <w:ilvl w:val="0"/>
          <w:numId w:val="23"/>
        </w:numPr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42437E">
        <w:rPr>
          <w:rFonts w:ascii="Calibri" w:hAnsi="Calibri"/>
          <w:sz w:val="22"/>
          <w:szCs w:val="22"/>
        </w:rPr>
        <w:t>Wszelkie zmiany umowy wymagają dla swej ważności formy pisemnej w postaci aneksu.</w:t>
      </w:r>
    </w:p>
    <w:p w14:paraId="23943B80" w14:textId="77777777" w:rsidR="0042437E" w:rsidRDefault="0042437E" w:rsidP="0042437E">
      <w:pPr>
        <w:pStyle w:val="Akapitzlist"/>
        <w:numPr>
          <w:ilvl w:val="0"/>
          <w:numId w:val="23"/>
        </w:numPr>
        <w:spacing w:after="0"/>
        <w:ind w:left="284" w:hanging="284"/>
        <w:jc w:val="both"/>
      </w:pPr>
      <w:r w:rsidRPr="0042437E">
        <w:t>Wykonawca oświadcza, że znana mu jest ustawa o ochronie danych osobowych z dnia 10 maja 2018 r. wraz z późniejszymi zmianami (</w:t>
      </w:r>
      <w:r w:rsidR="002F6F55" w:rsidRPr="00BF5BF0">
        <w:t>tekst jednolity Dz.U. 2019, poz.1781</w:t>
      </w:r>
      <w:r w:rsidR="002F6F55">
        <w:t xml:space="preserve">) </w:t>
      </w:r>
      <w:r w:rsidRPr="0042437E">
        <w:t>i wyraża zgodę na umieszczenie swoich danych osobowych w informatycznej bazie danych Wojewódzkiej Stacji Pogotowia Ratunkowego w Olsztynie oraz wyraża zgodę na ich przetwarzanie zgodnie z tą ustawą.</w:t>
      </w:r>
    </w:p>
    <w:p w14:paraId="08BB73AC" w14:textId="5F259BDC" w:rsidR="002F60F4" w:rsidRPr="0042437E" w:rsidRDefault="002F60F4" w:rsidP="002F60F4">
      <w:pPr>
        <w:pStyle w:val="Akapitzlist"/>
        <w:numPr>
          <w:ilvl w:val="0"/>
          <w:numId w:val="23"/>
        </w:numPr>
        <w:spacing w:after="0"/>
        <w:ind w:left="284" w:hanging="284"/>
        <w:jc w:val="both"/>
      </w:pPr>
      <w:r w:rsidRPr="002F60F4">
        <w:rPr>
          <w:rFonts w:asciiTheme="minorHAnsi" w:hAnsiTheme="minorHAnsi" w:cstheme="minorHAnsi"/>
        </w:rPr>
        <w:t xml:space="preserve">Wykonawca oświadcza, iż w trakcie trwania umowy nie podlega wykluczeniu na podstawie </w:t>
      </w:r>
      <w:r w:rsidRPr="002F60F4">
        <w:rPr>
          <w:rStyle w:val="markedcontent"/>
          <w:rFonts w:asciiTheme="minorHAnsi" w:hAnsiTheme="minorHAnsi" w:cstheme="minorHAnsi"/>
        </w:rPr>
        <w:t xml:space="preserve">art. 7 ust 1 </w:t>
      </w:r>
      <w:r w:rsidRPr="002F60F4">
        <w:rPr>
          <w:rFonts w:asciiTheme="minorHAnsi" w:hAnsiTheme="minorHAnsi" w:cstheme="minorHAnsi"/>
        </w:rPr>
        <w:t>ustawy z dnia 13 kwietnia 2022 r. o szczególnych rozwiązaniach w zakresie przeciwdziałania wspieraniu agresji na Ukrainę oraz służących ochronie bezpieczeństwa narodowego (Dz.U. 202</w:t>
      </w:r>
      <w:r w:rsidR="007749A7">
        <w:rPr>
          <w:rFonts w:asciiTheme="minorHAnsi" w:hAnsiTheme="minorHAnsi" w:cstheme="minorHAnsi"/>
        </w:rPr>
        <w:t>3</w:t>
      </w:r>
      <w:r w:rsidRPr="002F60F4">
        <w:rPr>
          <w:rFonts w:asciiTheme="minorHAnsi" w:hAnsiTheme="minorHAnsi" w:cstheme="minorHAnsi"/>
        </w:rPr>
        <w:t xml:space="preserve"> poz. </w:t>
      </w:r>
      <w:r w:rsidR="007749A7">
        <w:rPr>
          <w:rFonts w:asciiTheme="minorHAnsi" w:hAnsiTheme="minorHAnsi" w:cstheme="minorHAnsi"/>
        </w:rPr>
        <w:t>1497</w:t>
      </w:r>
      <w:r w:rsidRPr="002F60F4">
        <w:rPr>
          <w:rFonts w:asciiTheme="minorHAnsi" w:hAnsiTheme="minorHAnsi" w:cstheme="minorHAnsi"/>
        </w:rPr>
        <w:t>).</w:t>
      </w:r>
    </w:p>
    <w:p w14:paraId="1A513C9E" w14:textId="77777777" w:rsidR="0042437E" w:rsidRPr="0042437E" w:rsidRDefault="0042437E" w:rsidP="0042437E">
      <w:pPr>
        <w:numPr>
          <w:ilvl w:val="0"/>
          <w:numId w:val="23"/>
        </w:numPr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42437E">
        <w:rPr>
          <w:rFonts w:ascii="Calibri" w:hAnsi="Calibr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398F368A" w14:textId="77777777" w:rsidR="0042437E" w:rsidRPr="0042437E" w:rsidRDefault="0042437E" w:rsidP="0042437E">
      <w:pPr>
        <w:numPr>
          <w:ilvl w:val="0"/>
          <w:numId w:val="23"/>
        </w:numPr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42437E">
        <w:rPr>
          <w:rFonts w:ascii="Calibri" w:hAnsi="Calibri"/>
          <w:sz w:val="22"/>
          <w:szCs w:val="22"/>
        </w:rPr>
        <w:t xml:space="preserve">Umowę sporządzono w trzech jednobrzmiących egzemplarzach, jeden dla Wykonawcy, dwa dla Zamawiającego. </w:t>
      </w:r>
    </w:p>
    <w:p w14:paraId="462C2E5D" w14:textId="77777777" w:rsidR="006F22BB" w:rsidRPr="00934388" w:rsidRDefault="006F22BB" w:rsidP="004A7B92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14:paraId="27FB84A5" w14:textId="77777777" w:rsidR="00E73B8A" w:rsidRPr="002F60F4" w:rsidRDefault="006F22BB" w:rsidP="002F60F4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934388">
        <w:rPr>
          <w:rFonts w:asciiTheme="minorHAnsi" w:hAnsiTheme="minorHAnsi"/>
          <w:b/>
          <w:bCs/>
          <w:sz w:val="22"/>
          <w:szCs w:val="22"/>
        </w:rPr>
        <w:t>ZAMAWIAJĄCY</w:t>
      </w:r>
      <w:r w:rsidRPr="00934388">
        <w:rPr>
          <w:rFonts w:asciiTheme="minorHAnsi" w:hAnsiTheme="minorHAnsi"/>
          <w:b/>
          <w:bCs/>
          <w:sz w:val="22"/>
          <w:szCs w:val="22"/>
        </w:rPr>
        <w:tab/>
      </w:r>
      <w:r w:rsidRPr="00934388">
        <w:rPr>
          <w:rFonts w:asciiTheme="minorHAnsi" w:hAnsiTheme="minorHAnsi"/>
          <w:b/>
          <w:bCs/>
          <w:sz w:val="22"/>
          <w:szCs w:val="22"/>
        </w:rPr>
        <w:tab/>
      </w:r>
      <w:r w:rsidRPr="00934388">
        <w:rPr>
          <w:rFonts w:asciiTheme="minorHAnsi" w:hAnsiTheme="minorHAnsi"/>
          <w:b/>
          <w:bCs/>
          <w:sz w:val="22"/>
          <w:szCs w:val="22"/>
        </w:rPr>
        <w:tab/>
      </w:r>
      <w:r w:rsidRPr="00934388">
        <w:rPr>
          <w:rFonts w:asciiTheme="minorHAnsi" w:hAnsiTheme="minorHAnsi"/>
          <w:b/>
          <w:bCs/>
          <w:sz w:val="22"/>
          <w:szCs w:val="22"/>
        </w:rPr>
        <w:tab/>
      </w:r>
      <w:r w:rsidRPr="00934388">
        <w:rPr>
          <w:rFonts w:asciiTheme="minorHAnsi" w:hAnsiTheme="minorHAnsi"/>
          <w:b/>
          <w:bCs/>
          <w:sz w:val="22"/>
          <w:szCs w:val="22"/>
        </w:rPr>
        <w:tab/>
        <w:t>WYKONAWCA</w:t>
      </w:r>
    </w:p>
    <w:p w14:paraId="771C8621" w14:textId="77777777" w:rsidR="002F60F4" w:rsidRDefault="002F60F4" w:rsidP="00E73B8A">
      <w:pPr>
        <w:rPr>
          <w:rFonts w:asciiTheme="minorHAnsi" w:hAnsiTheme="minorHAnsi"/>
          <w:b/>
          <w:sz w:val="22"/>
          <w:szCs w:val="22"/>
        </w:rPr>
      </w:pPr>
    </w:p>
    <w:p w14:paraId="1C52982D" w14:textId="77777777" w:rsidR="002F60F4" w:rsidRDefault="002F60F4" w:rsidP="00E73B8A">
      <w:pPr>
        <w:rPr>
          <w:rFonts w:asciiTheme="minorHAnsi" w:hAnsiTheme="minorHAnsi"/>
          <w:b/>
          <w:sz w:val="22"/>
          <w:szCs w:val="22"/>
        </w:rPr>
      </w:pPr>
    </w:p>
    <w:p w14:paraId="27A4B750" w14:textId="77777777" w:rsidR="002F60F4" w:rsidRDefault="002F60F4" w:rsidP="00E73B8A">
      <w:pPr>
        <w:rPr>
          <w:rFonts w:asciiTheme="minorHAnsi" w:hAnsiTheme="minorHAnsi"/>
          <w:b/>
          <w:sz w:val="22"/>
          <w:szCs w:val="22"/>
        </w:rPr>
      </w:pPr>
    </w:p>
    <w:p w14:paraId="75193E0B" w14:textId="77777777" w:rsidR="002F60F4" w:rsidRDefault="002F60F4" w:rsidP="00E73B8A">
      <w:pPr>
        <w:rPr>
          <w:rFonts w:asciiTheme="minorHAnsi" w:hAnsiTheme="minorHAnsi"/>
          <w:b/>
          <w:sz w:val="22"/>
          <w:szCs w:val="22"/>
        </w:rPr>
      </w:pPr>
    </w:p>
    <w:p w14:paraId="646E1EDC" w14:textId="77777777" w:rsidR="002F60F4" w:rsidRDefault="002F60F4" w:rsidP="00E73B8A">
      <w:pPr>
        <w:rPr>
          <w:rFonts w:asciiTheme="minorHAnsi" w:hAnsiTheme="minorHAnsi"/>
          <w:b/>
          <w:sz w:val="22"/>
          <w:szCs w:val="22"/>
        </w:rPr>
      </w:pPr>
    </w:p>
    <w:p w14:paraId="6FA2C94B" w14:textId="77777777" w:rsidR="00E73B8A" w:rsidRPr="00934388" w:rsidRDefault="00E73B8A" w:rsidP="00E73B8A">
      <w:pPr>
        <w:rPr>
          <w:rFonts w:asciiTheme="minorHAnsi" w:hAnsiTheme="minorHAnsi"/>
          <w:b/>
          <w:sz w:val="22"/>
          <w:szCs w:val="22"/>
        </w:rPr>
      </w:pPr>
      <w:r w:rsidRPr="00934388">
        <w:rPr>
          <w:rFonts w:asciiTheme="minorHAnsi" w:hAnsiTheme="minorHAnsi"/>
          <w:b/>
          <w:sz w:val="22"/>
          <w:szCs w:val="22"/>
        </w:rPr>
        <w:t>Załącznik:</w:t>
      </w:r>
    </w:p>
    <w:p w14:paraId="53112740" w14:textId="77777777" w:rsidR="00E73B8A" w:rsidRPr="00934388" w:rsidRDefault="00E73B8A" w:rsidP="00E73B8A">
      <w:pPr>
        <w:rPr>
          <w:rFonts w:asciiTheme="minorHAnsi" w:hAnsiTheme="minorHAnsi"/>
          <w:i/>
          <w:sz w:val="22"/>
          <w:szCs w:val="22"/>
        </w:rPr>
      </w:pPr>
      <w:r w:rsidRPr="00934388">
        <w:rPr>
          <w:rFonts w:asciiTheme="minorHAnsi" w:hAnsiTheme="minorHAnsi"/>
          <w:i/>
          <w:sz w:val="22"/>
          <w:szCs w:val="22"/>
        </w:rPr>
        <w:t xml:space="preserve">Załącznik nr 1 – Opis przedmiotu zamówienia </w:t>
      </w:r>
    </w:p>
    <w:p w14:paraId="541B9665" w14:textId="77777777" w:rsidR="00FE4510" w:rsidRPr="00934388" w:rsidRDefault="00E73B8A" w:rsidP="00E73B8A">
      <w:pPr>
        <w:rPr>
          <w:rFonts w:asciiTheme="minorHAnsi" w:hAnsiTheme="minorHAnsi"/>
          <w:i/>
          <w:sz w:val="22"/>
          <w:szCs w:val="22"/>
        </w:rPr>
      </w:pPr>
      <w:r w:rsidRPr="00934388">
        <w:rPr>
          <w:rFonts w:asciiTheme="minorHAnsi" w:hAnsiTheme="minorHAnsi"/>
          <w:i/>
          <w:sz w:val="22"/>
          <w:szCs w:val="22"/>
        </w:rPr>
        <w:t xml:space="preserve">Załącznik nr 2 –  Formularz cenowy – oferta </w:t>
      </w:r>
      <w:r w:rsidR="007F7CC9" w:rsidRPr="00934388">
        <w:rPr>
          <w:rFonts w:asciiTheme="minorHAnsi" w:hAnsiTheme="minorHAnsi"/>
          <w:i/>
          <w:sz w:val="22"/>
          <w:szCs w:val="22"/>
        </w:rPr>
        <w:t>W</w:t>
      </w:r>
      <w:r w:rsidRPr="00934388">
        <w:rPr>
          <w:rFonts w:asciiTheme="minorHAnsi" w:hAnsiTheme="minorHAnsi"/>
          <w:i/>
          <w:sz w:val="22"/>
          <w:szCs w:val="22"/>
        </w:rPr>
        <w:t>ykonawcy</w:t>
      </w:r>
    </w:p>
    <w:sectPr w:rsidR="00FE4510" w:rsidRPr="00934388" w:rsidSect="002F60F4">
      <w:headerReference w:type="default" r:id="rId10"/>
      <w:footerReference w:type="default" r:id="rId11"/>
      <w:pgSz w:w="11906" w:h="16838"/>
      <w:pgMar w:top="1417" w:right="991" w:bottom="1135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1EAC1" w14:textId="77777777" w:rsidR="00B17883" w:rsidRDefault="00B17883" w:rsidP="00FE4510">
      <w:r>
        <w:separator/>
      </w:r>
    </w:p>
  </w:endnote>
  <w:endnote w:type="continuationSeparator" w:id="0">
    <w:p w14:paraId="7088FE1F" w14:textId="77777777" w:rsidR="00B17883" w:rsidRDefault="00B1788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3B02B" w14:textId="77777777" w:rsidR="00FE4510" w:rsidRPr="00705226" w:rsidRDefault="0042437E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/>
      </w:rPr>
      <w:t>DOK/</w:t>
    </w:r>
    <w:r>
      <w:rPr>
        <w:rFonts w:ascii="Calibri" w:hAnsi="Calibri"/>
        <w:lang w:val="pl-PL"/>
      </w:rPr>
      <w:t>Z</w:t>
    </w:r>
    <w:r w:rsidR="00FE4510"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2F60F4">
      <w:rPr>
        <w:rFonts w:ascii="Calibri" w:hAnsi="Calibri" w:cs="Arial"/>
        <w:lang w:val="pl-P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0323ED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0323ED" w:rsidRPr="00705226">
      <w:rPr>
        <w:rFonts w:ascii="Calibri" w:hAnsi="Calibri" w:cs="Arial"/>
      </w:rPr>
      <w:fldChar w:fldCharType="separate"/>
    </w:r>
    <w:r w:rsidR="00D66425">
      <w:rPr>
        <w:rFonts w:ascii="Calibri" w:hAnsi="Calibri" w:cs="Arial"/>
        <w:noProof/>
      </w:rPr>
      <w:t>3</w:t>
    </w:r>
    <w:r w:rsidR="000323ED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0323ED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0323ED" w:rsidRPr="00705226">
      <w:rPr>
        <w:rFonts w:ascii="Calibri" w:hAnsi="Calibri" w:cs="Arial"/>
      </w:rPr>
      <w:fldChar w:fldCharType="separate"/>
    </w:r>
    <w:r w:rsidR="00D66425">
      <w:rPr>
        <w:rFonts w:ascii="Calibri" w:hAnsi="Calibri" w:cs="Arial"/>
        <w:noProof/>
      </w:rPr>
      <w:t>3</w:t>
    </w:r>
    <w:r w:rsidR="000323ED" w:rsidRPr="00705226">
      <w:rPr>
        <w:rFonts w:ascii="Calibri" w:hAnsi="Calibri" w:cs="Arial"/>
      </w:rPr>
      <w:fldChar w:fldCharType="end"/>
    </w:r>
  </w:p>
  <w:p w14:paraId="786A480C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0A63D" w14:textId="77777777" w:rsidR="00B17883" w:rsidRDefault="00B17883" w:rsidP="00FE4510">
      <w:r>
        <w:separator/>
      </w:r>
    </w:p>
  </w:footnote>
  <w:footnote w:type="continuationSeparator" w:id="0">
    <w:p w14:paraId="254C0E6F" w14:textId="77777777" w:rsidR="00B17883" w:rsidRDefault="00B1788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60916" w14:textId="77777777" w:rsidR="002F60F4" w:rsidRPr="00D84E8A" w:rsidRDefault="002F60F4" w:rsidP="002F60F4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310F6B6" wp14:editId="1CD57DCF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9" name="Obraz 9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54831EF" wp14:editId="7DB07F7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0" name="Obraz 10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1273ACE" w14:textId="77777777" w:rsidR="002F60F4" w:rsidRPr="00D84E8A" w:rsidRDefault="002F60F4" w:rsidP="002F60F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7907B1F2" w14:textId="77777777" w:rsidR="002F60F4" w:rsidRPr="00D84E8A" w:rsidRDefault="002F60F4" w:rsidP="002F60F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37428B33" w14:textId="77777777" w:rsidR="002F60F4" w:rsidRPr="00D84E8A" w:rsidRDefault="002F60F4" w:rsidP="002F60F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0EE2E7CA" w14:textId="77777777" w:rsidR="002F60F4" w:rsidRPr="00D84E8A" w:rsidRDefault="002F60F4" w:rsidP="002F60F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1E2F611" w14:textId="77777777" w:rsidR="002F60F4" w:rsidRDefault="002F60F4" w:rsidP="002F60F4">
    <w:pPr>
      <w:jc w:val="right"/>
      <w:rPr>
        <w:rFonts w:ascii="Calibri" w:hAnsi="Calibri"/>
        <w:i/>
        <w:sz w:val="16"/>
        <w:szCs w:val="16"/>
      </w:rPr>
    </w:pPr>
  </w:p>
  <w:p w14:paraId="6B06C12A" w14:textId="77777777" w:rsidR="002F60F4" w:rsidRDefault="002F60F4" w:rsidP="002F60F4">
    <w:pPr>
      <w:pStyle w:val="Nagwek"/>
      <w:ind w:left="-1417"/>
    </w:pP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1678FA" wp14:editId="342C0821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7C0CC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FF84D5C"/>
    <w:multiLevelType w:val="hybridMultilevel"/>
    <w:tmpl w:val="B9F8CDF2"/>
    <w:lvl w:ilvl="0" w:tplc="74C89A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2B63"/>
    <w:multiLevelType w:val="hybridMultilevel"/>
    <w:tmpl w:val="3D601DF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EA25B18"/>
    <w:multiLevelType w:val="hybridMultilevel"/>
    <w:tmpl w:val="327E978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07E05"/>
    <w:multiLevelType w:val="hybridMultilevel"/>
    <w:tmpl w:val="B4BAF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0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4C1A5706"/>
    <w:multiLevelType w:val="hybridMultilevel"/>
    <w:tmpl w:val="5C56C08E"/>
    <w:lvl w:ilvl="0" w:tplc="5308EBA4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E4B6B"/>
    <w:multiLevelType w:val="hybridMultilevel"/>
    <w:tmpl w:val="1DACD40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4FEE24CF"/>
    <w:multiLevelType w:val="hybridMultilevel"/>
    <w:tmpl w:val="BC0CC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95A66"/>
    <w:multiLevelType w:val="singleLevel"/>
    <w:tmpl w:val="F3885E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color w:val="auto"/>
        <w:sz w:val="22"/>
        <w:szCs w:val="22"/>
      </w:rPr>
    </w:lvl>
  </w:abstractNum>
  <w:abstractNum w:abstractNumId="19">
    <w:nsid w:val="76EC0E0F"/>
    <w:multiLevelType w:val="hybridMultilevel"/>
    <w:tmpl w:val="3214B24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1">
    <w:nsid w:val="77D04769"/>
    <w:multiLevelType w:val="hybridMultilevel"/>
    <w:tmpl w:val="DD2C5EB8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6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8"/>
  </w:num>
  <w:num w:numId="12">
    <w:abstractNumId w:val="12"/>
  </w:num>
  <w:num w:numId="13">
    <w:abstractNumId w:val="2"/>
  </w:num>
  <w:num w:numId="14">
    <w:abstractNumId w:val="10"/>
  </w:num>
  <w:num w:numId="15">
    <w:abstractNumId w:val="3"/>
  </w:num>
  <w:num w:numId="16">
    <w:abstractNumId w:val="14"/>
  </w:num>
  <w:num w:numId="17">
    <w:abstractNumId w:val="21"/>
  </w:num>
  <w:num w:numId="18">
    <w:abstractNumId w:val="5"/>
  </w:num>
  <w:num w:numId="19">
    <w:abstractNumId w:val="11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26D5C"/>
    <w:rsid w:val="000323ED"/>
    <w:rsid w:val="0004404C"/>
    <w:rsid w:val="00075B4E"/>
    <w:rsid w:val="000827FC"/>
    <w:rsid w:val="000875E6"/>
    <w:rsid w:val="000900BE"/>
    <w:rsid w:val="00102CB4"/>
    <w:rsid w:val="0016549C"/>
    <w:rsid w:val="001D73C7"/>
    <w:rsid w:val="001E246F"/>
    <w:rsid w:val="001E40E2"/>
    <w:rsid w:val="00232215"/>
    <w:rsid w:val="00237D7F"/>
    <w:rsid w:val="00261F78"/>
    <w:rsid w:val="00267250"/>
    <w:rsid w:val="00271C33"/>
    <w:rsid w:val="002A53D8"/>
    <w:rsid w:val="002C0F5F"/>
    <w:rsid w:val="002C6E8E"/>
    <w:rsid w:val="002F60F4"/>
    <w:rsid w:val="002F6F55"/>
    <w:rsid w:val="002F7963"/>
    <w:rsid w:val="003018EF"/>
    <w:rsid w:val="0034667E"/>
    <w:rsid w:val="00377DF7"/>
    <w:rsid w:val="00380658"/>
    <w:rsid w:val="0038290B"/>
    <w:rsid w:val="0038561C"/>
    <w:rsid w:val="003931BF"/>
    <w:rsid w:val="00394379"/>
    <w:rsid w:val="003A7C5F"/>
    <w:rsid w:val="003D7573"/>
    <w:rsid w:val="00401DEF"/>
    <w:rsid w:val="004126CE"/>
    <w:rsid w:val="0042437E"/>
    <w:rsid w:val="00453472"/>
    <w:rsid w:val="00467560"/>
    <w:rsid w:val="004A7B92"/>
    <w:rsid w:val="004B408E"/>
    <w:rsid w:val="004B6354"/>
    <w:rsid w:val="004C298D"/>
    <w:rsid w:val="004F495D"/>
    <w:rsid w:val="0053285E"/>
    <w:rsid w:val="00543173"/>
    <w:rsid w:val="0054748C"/>
    <w:rsid w:val="00550E43"/>
    <w:rsid w:val="00574DA7"/>
    <w:rsid w:val="00577628"/>
    <w:rsid w:val="005E2BB2"/>
    <w:rsid w:val="005F59AD"/>
    <w:rsid w:val="00675EEE"/>
    <w:rsid w:val="006C7DB8"/>
    <w:rsid w:val="006E5417"/>
    <w:rsid w:val="006F22BB"/>
    <w:rsid w:val="00705226"/>
    <w:rsid w:val="00751B89"/>
    <w:rsid w:val="0076302C"/>
    <w:rsid w:val="007749A7"/>
    <w:rsid w:val="007842BB"/>
    <w:rsid w:val="007B2189"/>
    <w:rsid w:val="007F18DF"/>
    <w:rsid w:val="007F6F57"/>
    <w:rsid w:val="007F7CC9"/>
    <w:rsid w:val="008028E3"/>
    <w:rsid w:val="0081552C"/>
    <w:rsid w:val="008772A1"/>
    <w:rsid w:val="00892D1F"/>
    <w:rsid w:val="008C5FCA"/>
    <w:rsid w:val="008D57C5"/>
    <w:rsid w:val="00906C4A"/>
    <w:rsid w:val="009213D1"/>
    <w:rsid w:val="00922561"/>
    <w:rsid w:val="00923127"/>
    <w:rsid w:val="00934388"/>
    <w:rsid w:val="00937824"/>
    <w:rsid w:val="00960800"/>
    <w:rsid w:val="0099531B"/>
    <w:rsid w:val="009D2E6B"/>
    <w:rsid w:val="00A30ABB"/>
    <w:rsid w:val="00A62B51"/>
    <w:rsid w:val="00A739E2"/>
    <w:rsid w:val="00A80B8D"/>
    <w:rsid w:val="00A95C27"/>
    <w:rsid w:val="00AB670C"/>
    <w:rsid w:val="00AF5A9F"/>
    <w:rsid w:val="00B10E0C"/>
    <w:rsid w:val="00B116EB"/>
    <w:rsid w:val="00B13FF0"/>
    <w:rsid w:val="00B17883"/>
    <w:rsid w:val="00B377AF"/>
    <w:rsid w:val="00B56904"/>
    <w:rsid w:val="00B67DBD"/>
    <w:rsid w:val="00B70B53"/>
    <w:rsid w:val="00BF2888"/>
    <w:rsid w:val="00C64839"/>
    <w:rsid w:val="00CC5722"/>
    <w:rsid w:val="00CD047E"/>
    <w:rsid w:val="00CD7787"/>
    <w:rsid w:val="00CE5B90"/>
    <w:rsid w:val="00CE6B53"/>
    <w:rsid w:val="00CF18F7"/>
    <w:rsid w:val="00D15C25"/>
    <w:rsid w:val="00D377A6"/>
    <w:rsid w:val="00D5008A"/>
    <w:rsid w:val="00D51E21"/>
    <w:rsid w:val="00D66425"/>
    <w:rsid w:val="00DD52D8"/>
    <w:rsid w:val="00DF232B"/>
    <w:rsid w:val="00E355A8"/>
    <w:rsid w:val="00E728CC"/>
    <w:rsid w:val="00E73B8A"/>
    <w:rsid w:val="00EA3DCF"/>
    <w:rsid w:val="00EA63A5"/>
    <w:rsid w:val="00EF19DA"/>
    <w:rsid w:val="00F304B0"/>
    <w:rsid w:val="00F4414B"/>
    <w:rsid w:val="00FB50EA"/>
    <w:rsid w:val="00FE2ACA"/>
    <w:rsid w:val="00FE4510"/>
    <w:rsid w:val="00FE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5B29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26D5C"/>
  </w:style>
  <w:style w:type="paragraph" w:styleId="Bezodstpw">
    <w:name w:val="No Spacing"/>
    <w:link w:val="BezodstpwZnak"/>
    <w:uiPriority w:val="1"/>
    <w:qFormat/>
    <w:rsid w:val="00026D5C"/>
  </w:style>
  <w:style w:type="character" w:customStyle="1" w:styleId="AkapitzlistZnak">
    <w:name w:val="Akapit z listą Znak"/>
    <w:link w:val="Akapitzlist"/>
    <w:uiPriority w:val="34"/>
    <w:locked/>
    <w:rsid w:val="00467560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E73B8A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271C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271C3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271C33"/>
    <w:pPr>
      <w:widowControl/>
      <w:suppressAutoHyphens w:val="0"/>
      <w:autoSpaceDN/>
      <w:ind w:left="993" w:hanging="284"/>
      <w:jc w:val="both"/>
    </w:pPr>
    <w:rPr>
      <w:rFonts w:eastAsia="Times New Roman" w:cs="Times New Roman"/>
      <w:snapToGrid w:val="0"/>
      <w:kern w:val="0"/>
      <w:szCs w:val="20"/>
      <w:lang w:eastAsia="pl-PL" w:bidi="ar-SA"/>
    </w:rPr>
  </w:style>
  <w:style w:type="paragraph" w:customStyle="1" w:styleId="Domylnie">
    <w:name w:val="Domyślnie"/>
    <w:rsid w:val="00271C33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character" w:customStyle="1" w:styleId="markedcontent">
    <w:name w:val="markedcontent"/>
    <w:basedOn w:val="Domylnaczcionkaakapitu"/>
    <w:rsid w:val="002F6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026D5C"/>
  </w:style>
  <w:style w:type="paragraph" w:styleId="Bezodstpw">
    <w:name w:val="No Spacing"/>
    <w:link w:val="BezodstpwZnak"/>
    <w:uiPriority w:val="1"/>
    <w:qFormat/>
    <w:rsid w:val="00026D5C"/>
  </w:style>
  <w:style w:type="character" w:customStyle="1" w:styleId="AkapitzlistZnak">
    <w:name w:val="Akapit z listą Znak"/>
    <w:link w:val="Akapitzlist"/>
    <w:uiPriority w:val="34"/>
    <w:locked/>
    <w:rsid w:val="00467560"/>
    <w:rPr>
      <w:rFonts w:eastAsia="Times New Roman"/>
      <w:sz w:val="22"/>
      <w:szCs w:val="22"/>
    </w:rPr>
  </w:style>
  <w:style w:type="paragraph" w:customStyle="1" w:styleId="Akapitzlist1">
    <w:name w:val="Akapit z listą1"/>
    <w:basedOn w:val="Normalny"/>
    <w:rsid w:val="00E73B8A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271C3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rsid w:val="00271C3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271C33"/>
    <w:pPr>
      <w:widowControl/>
      <w:suppressAutoHyphens w:val="0"/>
      <w:autoSpaceDN/>
      <w:ind w:left="993" w:hanging="284"/>
      <w:jc w:val="both"/>
    </w:pPr>
    <w:rPr>
      <w:rFonts w:eastAsia="Times New Roman" w:cs="Times New Roman"/>
      <w:snapToGrid w:val="0"/>
      <w:kern w:val="0"/>
      <w:szCs w:val="20"/>
      <w:lang w:eastAsia="pl-PL" w:bidi="ar-SA"/>
    </w:rPr>
  </w:style>
  <w:style w:type="paragraph" w:customStyle="1" w:styleId="Domylnie">
    <w:name w:val="Domyślnie"/>
    <w:rsid w:val="00271C33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character" w:customStyle="1" w:styleId="markedcontent">
    <w:name w:val="markedcontent"/>
    <w:basedOn w:val="Domylnaczcionkaakapitu"/>
    <w:rsid w:val="002F6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F697-25FD-4221-91BE-12814983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1160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9</cp:revision>
  <cp:lastPrinted>2020-06-15T11:14:00Z</cp:lastPrinted>
  <dcterms:created xsi:type="dcterms:W3CDTF">2020-06-29T12:26:00Z</dcterms:created>
  <dcterms:modified xsi:type="dcterms:W3CDTF">2024-02-09T09:33:00Z</dcterms:modified>
</cp:coreProperties>
</file>